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EE" w:rsidRPr="008752FF" w:rsidRDefault="005C7AEE">
      <w:pPr>
        <w:pStyle w:val="Corpodetexto"/>
        <w:jc w:val="center"/>
        <w:rPr>
          <w:rFonts w:ascii="Verdana" w:hAnsi="Verdana"/>
          <w:b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FORMULÁRIO PARA INSCRIÇÃO DE ESTUDANTES UNIVERSITÁRIOS NO PROGRAMA INSTITUCIONAL DE BOLSAS DE INICIAÇÃO CI</w:t>
      </w:r>
      <w:r w:rsidR="003D69B8">
        <w:rPr>
          <w:rFonts w:ascii="Verdana" w:hAnsi="Verdana"/>
          <w:b/>
          <w:color w:val="000000"/>
          <w:sz w:val="20"/>
        </w:rPr>
        <w:t xml:space="preserve">ENTÍFICA -  </w:t>
      </w:r>
      <w:r w:rsidR="003D69B8" w:rsidRPr="007868E9">
        <w:rPr>
          <w:rFonts w:ascii="Verdana" w:hAnsi="Verdana"/>
          <w:b/>
          <w:sz w:val="20"/>
        </w:rPr>
        <w:t>PIBIC/</w:t>
      </w:r>
      <w:r w:rsidR="003D69B8" w:rsidRPr="005031F8">
        <w:rPr>
          <w:rFonts w:ascii="Verdana" w:hAnsi="Verdana"/>
          <w:b/>
          <w:sz w:val="20"/>
        </w:rPr>
        <w:t xml:space="preserve">CNPq/IB </w:t>
      </w:r>
      <w:r w:rsidR="008E126E" w:rsidRPr="005031F8">
        <w:rPr>
          <w:rFonts w:ascii="Verdana" w:hAnsi="Verdana"/>
          <w:b/>
          <w:sz w:val="20"/>
        </w:rPr>
        <w:t>– 202</w:t>
      </w:r>
      <w:r w:rsidR="000B7BDA">
        <w:rPr>
          <w:rFonts w:ascii="Verdana" w:hAnsi="Verdana"/>
          <w:b/>
          <w:sz w:val="20"/>
        </w:rPr>
        <w:t>6</w:t>
      </w:r>
      <w:r w:rsidR="008E126E" w:rsidRPr="005031F8">
        <w:rPr>
          <w:rFonts w:ascii="Verdana" w:hAnsi="Verdana"/>
          <w:b/>
          <w:sz w:val="20"/>
        </w:rPr>
        <w:t>/202</w:t>
      </w:r>
      <w:r w:rsidR="000B7BDA">
        <w:rPr>
          <w:rFonts w:ascii="Verdana" w:hAnsi="Verdana"/>
          <w:b/>
          <w:sz w:val="20"/>
        </w:rPr>
        <w:t>7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</w:rPr>
      </w:pPr>
    </w:p>
    <w:p w:rsidR="005C7AEE" w:rsidRPr="003F6909" w:rsidRDefault="005C7AEE">
      <w:pPr>
        <w:pStyle w:val="Corpodetexto"/>
        <w:rPr>
          <w:rFonts w:ascii="Verdana" w:hAnsi="Verdana"/>
          <w:b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 xml:space="preserve">I. Identificação </w:t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Nome do orientador:  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</w:p>
    <w:p w:rsidR="005C7AEE" w:rsidRPr="003F6909" w:rsidRDefault="005C7AEE">
      <w:pPr>
        <w:pStyle w:val="Corpodetexto"/>
        <w:numPr>
          <w:ilvl w:val="0"/>
          <w:numId w:val="2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Data de nascimento: 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RG: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CPF:</w:t>
      </w:r>
    </w:p>
    <w:p w:rsidR="005C7AEE" w:rsidRPr="003F6909" w:rsidRDefault="005C7AEE">
      <w:pPr>
        <w:pStyle w:val="Corpodetexto"/>
        <w:numPr>
          <w:ilvl w:val="0"/>
          <w:numId w:val="2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Endereço residencial (rua, bairro, CEP, cidade): </w:t>
      </w:r>
    </w:p>
    <w:p w:rsidR="005C7AEE" w:rsidRPr="003F6909" w:rsidRDefault="005C7AEE">
      <w:pPr>
        <w:pStyle w:val="Corpodetexto"/>
        <w:numPr>
          <w:ilvl w:val="0"/>
          <w:numId w:val="2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Fone: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e-mail:</w:t>
      </w:r>
    </w:p>
    <w:p w:rsidR="005C7AEE" w:rsidRPr="003F6909" w:rsidRDefault="005C7AEE">
      <w:pPr>
        <w:pStyle w:val="Corpodetexto"/>
        <w:numPr>
          <w:ilvl w:val="0"/>
          <w:numId w:val="1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Área de atuação: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b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Nome do candidato:</w:t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  <w:r w:rsidRPr="003F6909">
        <w:rPr>
          <w:rFonts w:ascii="Verdana" w:hAnsi="Verdana"/>
          <w:b/>
          <w:color w:val="000000"/>
          <w:sz w:val="20"/>
        </w:rPr>
        <w:tab/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RG: 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CPF:</w:t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Endereço residencial (rua, bairro, CEP, cidade):</w:t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Data de nascimento:</w:t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Fone: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e-mail:</w:t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Matriculado no curso:</w:t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</w:r>
    </w:p>
    <w:p w:rsidR="005C7AEE" w:rsidRPr="003F6909" w:rsidRDefault="005C7AEE">
      <w:pPr>
        <w:pStyle w:val="Corpodetexto"/>
        <w:numPr>
          <w:ilvl w:val="0"/>
          <w:numId w:val="3"/>
        </w:numPr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Semestre: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II</w:t>
      </w:r>
      <w:r w:rsidRPr="003F6909">
        <w:rPr>
          <w:rFonts w:ascii="Verdana" w:hAnsi="Verdana"/>
          <w:color w:val="000000"/>
          <w:sz w:val="20"/>
        </w:rPr>
        <w:t xml:space="preserve">. O candidato já foi bolsista de Iniciação </w:t>
      </w:r>
      <w:proofErr w:type="gramStart"/>
      <w:r w:rsidRPr="003F6909">
        <w:rPr>
          <w:rFonts w:ascii="Verdana" w:hAnsi="Verdana"/>
          <w:color w:val="000000"/>
          <w:sz w:val="20"/>
        </w:rPr>
        <w:t>Científica?:</w:t>
      </w:r>
      <w:proofErr w:type="gramEnd"/>
      <w:r w:rsidRPr="003F6909">
        <w:rPr>
          <w:rFonts w:ascii="Verdana" w:hAnsi="Verdana"/>
          <w:color w:val="000000"/>
          <w:sz w:val="20"/>
        </w:rPr>
        <w:t xml:space="preserve"> Sim (  )</w:t>
      </w:r>
      <w:r w:rsidRPr="003F6909">
        <w:rPr>
          <w:rFonts w:ascii="Verdana" w:hAnsi="Verdana"/>
          <w:color w:val="000000"/>
          <w:sz w:val="20"/>
        </w:rPr>
        <w:tab/>
        <w:t>Não (  )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Agência financiadora: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rPr>
          <w:rFonts w:ascii="Verdana" w:hAnsi="Verdana"/>
          <w:b/>
          <w:color w:val="000000"/>
        </w:rPr>
      </w:pPr>
      <w:r w:rsidRPr="003F6909">
        <w:rPr>
          <w:rFonts w:ascii="Verdana" w:hAnsi="Verdana"/>
          <w:b/>
          <w:color w:val="000000"/>
        </w:rPr>
        <w:t>Obs.: Em caso de solicitação de renovação da bolsa, o orientador deverá anexar uma carta com justificativa e uma cópia relatório de atividades referentes ao período anterior.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III</w:t>
      </w:r>
      <w:r w:rsidRPr="003F6909">
        <w:rPr>
          <w:rFonts w:ascii="Verdana" w:hAnsi="Verdana"/>
          <w:color w:val="000000"/>
          <w:sz w:val="20"/>
        </w:rPr>
        <w:t xml:space="preserve">. O candidato já participou do Programa PIBIC?  </w:t>
      </w:r>
      <w:proofErr w:type="gramStart"/>
      <w:r w:rsidRPr="003F6909">
        <w:rPr>
          <w:rFonts w:ascii="Verdana" w:hAnsi="Verdana"/>
          <w:color w:val="000000"/>
          <w:sz w:val="20"/>
        </w:rPr>
        <w:t>Sim  (</w:t>
      </w:r>
      <w:proofErr w:type="gramEnd"/>
      <w:r w:rsidRPr="003F6909">
        <w:rPr>
          <w:rFonts w:ascii="Verdana" w:hAnsi="Verdana"/>
          <w:color w:val="000000"/>
          <w:sz w:val="20"/>
        </w:rPr>
        <w:t xml:space="preserve">  )      Não (  )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IV</w:t>
      </w:r>
      <w:r w:rsidRPr="003F6909">
        <w:rPr>
          <w:rFonts w:ascii="Verdana" w:hAnsi="Verdana"/>
          <w:color w:val="000000"/>
          <w:sz w:val="20"/>
        </w:rPr>
        <w:t xml:space="preserve">. O candidato já desenvolve trabalho de pesquisa sob orientação do orientador solicitante?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 Sim </w:t>
      </w:r>
      <w:proofErr w:type="gramStart"/>
      <w:r w:rsidRPr="003F6909">
        <w:rPr>
          <w:rFonts w:ascii="Verdana" w:hAnsi="Verdana"/>
          <w:color w:val="000000"/>
          <w:sz w:val="20"/>
        </w:rPr>
        <w:t>(  )</w:t>
      </w:r>
      <w:proofErr w:type="gramEnd"/>
      <w:r w:rsidRPr="003F6909">
        <w:rPr>
          <w:rFonts w:ascii="Verdana" w:hAnsi="Verdana"/>
          <w:color w:val="000000"/>
          <w:sz w:val="20"/>
        </w:rPr>
        <w:tab/>
      </w:r>
      <w:r w:rsidRPr="003F6909">
        <w:rPr>
          <w:rFonts w:ascii="Verdana" w:hAnsi="Verdana"/>
          <w:color w:val="000000"/>
          <w:sz w:val="20"/>
        </w:rPr>
        <w:tab/>
        <w:t>Não (  )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V</w:t>
      </w:r>
      <w:r w:rsidRPr="003F6909">
        <w:rPr>
          <w:rFonts w:ascii="Verdana" w:hAnsi="Verdana"/>
          <w:color w:val="000000"/>
          <w:sz w:val="20"/>
        </w:rPr>
        <w:t>. Documentos do candidato: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 xml:space="preserve">Anexar – </w:t>
      </w:r>
      <w:r w:rsidRPr="003F6909">
        <w:rPr>
          <w:rFonts w:ascii="Verdana" w:hAnsi="Verdana"/>
          <w:color w:val="000000"/>
          <w:sz w:val="20"/>
        </w:rPr>
        <w:t xml:space="preserve">Atestado de matrícula e histórico escolar originais emitidos pela Universidade e cópias do CPF e RG.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VI</w:t>
      </w:r>
      <w:r w:rsidRPr="003F6909">
        <w:rPr>
          <w:rFonts w:ascii="Verdana" w:hAnsi="Verdana"/>
          <w:color w:val="000000"/>
          <w:sz w:val="20"/>
        </w:rPr>
        <w:t>. Local onde será desenv</w:t>
      </w:r>
      <w:r w:rsidR="0014224D" w:rsidRPr="003F6909">
        <w:rPr>
          <w:rFonts w:ascii="Verdana" w:hAnsi="Verdana"/>
          <w:color w:val="000000"/>
          <w:sz w:val="20"/>
        </w:rPr>
        <w:t xml:space="preserve">olvido o projeto (Laboratório, </w:t>
      </w:r>
      <w:r w:rsidRPr="003F6909">
        <w:rPr>
          <w:rFonts w:ascii="Verdana" w:hAnsi="Verdana"/>
          <w:color w:val="000000"/>
          <w:sz w:val="20"/>
        </w:rPr>
        <w:t>Centro)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VII</w:t>
      </w:r>
      <w:r w:rsidRPr="003F6909">
        <w:rPr>
          <w:rFonts w:ascii="Verdana" w:hAnsi="Verdana"/>
          <w:color w:val="000000"/>
          <w:sz w:val="20"/>
        </w:rPr>
        <w:t>. Projeto de pesquisa deverá conter: Introdução, Objetivos, Material e Métodos, Bibliografia e Cronograma de Execução da Pesquisa. O projeto deve ter no máximo 20 páginas, com espaço 1,5 entre linhas.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VIII</w:t>
      </w:r>
      <w:r w:rsidRPr="003F6909">
        <w:rPr>
          <w:rFonts w:ascii="Verdana" w:hAnsi="Verdana"/>
          <w:color w:val="000000"/>
          <w:sz w:val="20"/>
        </w:rPr>
        <w:t>. Título do projeto: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IX</w:t>
      </w:r>
      <w:r w:rsidRPr="003F6909">
        <w:rPr>
          <w:rFonts w:ascii="Verdana" w:hAnsi="Verdana"/>
          <w:color w:val="000000"/>
          <w:sz w:val="20"/>
        </w:rPr>
        <w:t xml:space="preserve">. Resumo do projeto (20 linhas):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X</w:t>
      </w:r>
      <w:r w:rsidRPr="003F6909">
        <w:rPr>
          <w:rFonts w:ascii="Verdana" w:hAnsi="Verdana"/>
          <w:color w:val="000000"/>
          <w:sz w:val="20"/>
        </w:rPr>
        <w:t>. Cronograma de atividades do bolsista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XI</w:t>
      </w:r>
      <w:r w:rsidRPr="003F6909">
        <w:rPr>
          <w:rFonts w:ascii="Verdana" w:hAnsi="Verdana"/>
          <w:color w:val="000000"/>
          <w:sz w:val="20"/>
        </w:rPr>
        <w:t>. C</w:t>
      </w:r>
      <w:r w:rsidR="0014224D" w:rsidRPr="003F6909">
        <w:rPr>
          <w:rFonts w:ascii="Verdana" w:hAnsi="Verdana"/>
          <w:color w:val="000000"/>
          <w:sz w:val="20"/>
        </w:rPr>
        <w:t xml:space="preserve">urriculum Lattes do orientador </w:t>
      </w:r>
      <w:r w:rsidR="009020DE" w:rsidRPr="003F6909">
        <w:rPr>
          <w:rFonts w:ascii="Verdana" w:hAnsi="Verdana"/>
          <w:color w:val="000000"/>
          <w:sz w:val="20"/>
        </w:rPr>
        <w:t xml:space="preserve">(produção científica dos últimos 5 anos) </w:t>
      </w:r>
      <w:r w:rsidRPr="003F6909">
        <w:rPr>
          <w:rFonts w:ascii="Verdana" w:hAnsi="Verdana"/>
          <w:color w:val="000000"/>
          <w:sz w:val="20"/>
        </w:rPr>
        <w:t xml:space="preserve">e do candidato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>XII</w:t>
      </w:r>
      <w:r w:rsidRPr="003F6909">
        <w:rPr>
          <w:rFonts w:ascii="Verdana" w:hAnsi="Verdana"/>
          <w:color w:val="000000"/>
          <w:sz w:val="20"/>
        </w:rPr>
        <w:t xml:space="preserve">. O orientador é bolsista do CNPq? </w:t>
      </w:r>
      <w:proofErr w:type="gramStart"/>
      <w:r w:rsidRPr="003F6909">
        <w:rPr>
          <w:rFonts w:ascii="Verdana" w:hAnsi="Verdana"/>
          <w:color w:val="000000"/>
          <w:sz w:val="20"/>
        </w:rPr>
        <w:t>sim</w:t>
      </w:r>
      <w:proofErr w:type="gramEnd"/>
      <w:r w:rsidRPr="003F6909">
        <w:rPr>
          <w:rFonts w:ascii="Verdana" w:hAnsi="Verdana"/>
          <w:color w:val="000000"/>
          <w:sz w:val="20"/>
        </w:rPr>
        <w:t xml:space="preserve"> (  )    não (  )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lastRenderedPageBreak/>
        <w:t xml:space="preserve">XII. </w:t>
      </w:r>
      <w:r w:rsidRPr="003F6909">
        <w:rPr>
          <w:rFonts w:ascii="Verdana" w:hAnsi="Verdana"/>
          <w:color w:val="000000"/>
          <w:sz w:val="20"/>
        </w:rPr>
        <w:t>O orientador e o bolsista devem fazer parte de Grupo de Pesquisa – CNPq</w:t>
      </w:r>
    </w:p>
    <w:p w:rsidR="005C7AEE" w:rsidRPr="003F6909" w:rsidRDefault="005C7AEE">
      <w:pPr>
        <w:pStyle w:val="Corpodetexto"/>
        <w:rPr>
          <w:rFonts w:ascii="Verdana" w:hAnsi="Verdana"/>
          <w:b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b/>
          <w:color w:val="000000"/>
          <w:sz w:val="20"/>
        </w:rPr>
        <w:t xml:space="preserve">XIII. </w:t>
      </w:r>
      <w:r w:rsidRPr="003F6909">
        <w:rPr>
          <w:rFonts w:ascii="Verdana" w:hAnsi="Verdana"/>
          <w:color w:val="000000"/>
          <w:sz w:val="20"/>
        </w:rPr>
        <w:t>Em caso de aprovação, o projeto de pesq</w:t>
      </w:r>
      <w:r w:rsidR="004A79AC" w:rsidRPr="003F6909">
        <w:rPr>
          <w:rFonts w:ascii="Verdana" w:hAnsi="Verdana"/>
          <w:color w:val="000000"/>
          <w:sz w:val="20"/>
        </w:rPr>
        <w:t>uisa deve ser registrado, ou incluído em um projeto cadastrado, no SGP APTA.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 xml:space="preserve"> 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  <w:r w:rsidRPr="003F6909">
        <w:rPr>
          <w:rFonts w:ascii="Verdana" w:hAnsi="Verdana"/>
          <w:color w:val="000000"/>
          <w:sz w:val="20"/>
        </w:rPr>
        <w:t>Assinatura do orientador ______________________________</w:t>
      </w:r>
    </w:p>
    <w:p w:rsidR="005C7AEE" w:rsidRPr="003F6909" w:rsidRDefault="005C7AEE">
      <w:pPr>
        <w:pStyle w:val="Corpodetexto"/>
        <w:rPr>
          <w:rFonts w:ascii="Verdana" w:hAnsi="Verdana"/>
          <w:color w:val="000000"/>
          <w:sz w:val="20"/>
        </w:rPr>
      </w:pPr>
    </w:p>
    <w:p w:rsidR="005C7AEE" w:rsidRPr="003F6909" w:rsidRDefault="005C7AEE">
      <w:pPr>
        <w:rPr>
          <w:rFonts w:ascii="Verdana" w:hAnsi="Verdana"/>
          <w:color w:val="000000"/>
        </w:rPr>
      </w:pPr>
      <w:r w:rsidRPr="003F6909">
        <w:rPr>
          <w:rFonts w:ascii="Verdana" w:hAnsi="Verdana"/>
          <w:color w:val="000000"/>
        </w:rPr>
        <w:t>Manifestação de Ciência do Dirigente da Unidade (Centro) onde se realizará o projeto (Bolsa)</w:t>
      </w:r>
    </w:p>
    <w:p w:rsidR="005C7AEE" w:rsidRPr="003F6909" w:rsidRDefault="005C7AEE">
      <w:pPr>
        <w:rPr>
          <w:rFonts w:ascii="Verdana" w:hAnsi="Verdana"/>
          <w:color w:val="000000"/>
        </w:rPr>
      </w:pPr>
    </w:p>
    <w:p w:rsidR="005C7AEE" w:rsidRPr="003F6909" w:rsidRDefault="005C7AEE">
      <w:pPr>
        <w:rPr>
          <w:rFonts w:ascii="Verdana" w:hAnsi="Verdana"/>
          <w:color w:val="000000"/>
        </w:rPr>
      </w:pPr>
      <w:r w:rsidRPr="003F6909">
        <w:rPr>
          <w:rFonts w:ascii="Verdana" w:hAnsi="Verdana"/>
          <w:color w:val="000000"/>
        </w:rPr>
        <w:t>Declaro ter conhecimento do conteúdo do projeto e que no caso de aprovação deste projeto (bolsa) e durante a vigência do respectivo projeto, o Responsável (Orientador) e o Bolsista participantes do projeto terão todo o apoio da Unidade necessário para sua realização; garantindo permissão de uso de todas as instalações (laboratórios) e serviços disponíveis na instituição, relevantes para sua execução. Declaro ainda que a execução do projeto é de interesse para a Unidade/Instituição.</w:t>
      </w:r>
    </w:p>
    <w:p w:rsidR="005C7AEE" w:rsidRPr="003F6909" w:rsidRDefault="005C7AEE">
      <w:pPr>
        <w:rPr>
          <w:rFonts w:ascii="Verdana" w:hAnsi="Verdana"/>
          <w:color w:val="000000"/>
        </w:rPr>
      </w:pPr>
    </w:p>
    <w:p w:rsidR="005C7AEE" w:rsidRPr="003F6909" w:rsidRDefault="005C7AEE">
      <w:pPr>
        <w:rPr>
          <w:rFonts w:ascii="Verdana" w:hAnsi="Verdana"/>
          <w:color w:val="000000"/>
        </w:rPr>
      </w:pPr>
    </w:p>
    <w:p w:rsidR="005C7AEE" w:rsidRPr="003F6909" w:rsidRDefault="005C7AEE">
      <w:pPr>
        <w:rPr>
          <w:rFonts w:ascii="Verdana" w:hAnsi="Verdana"/>
          <w:color w:val="000000"/>
        </w:rPr>
      </w:pPr>
      <w:r w:rsidRPr="003F6909">
        <w:rPr>
          <w:rFonts w:ascii="Verdana" w:hAnsi="Verdana"/>
          <w:color w:val="000000"/>
        </w:rPr>
        <w:t xml:space="preserve">Nome do </w:t>
      </w:r>
      <w:bookmarkStart w:id="0" w:name="_GoBack"/>
      <w:bookmarkEnd w:id="0"/>
      <w:r w:rsidR="000B7BDA" w:rsidRPr="003F6909">
        <w:rPr>
          <w:rFonts w:ascii="Verdana" w:hAnsi="Verdana"/>
          <w:color w:val="000000"/>
        </w:rPr>
        <w:t>Dirigente: _</w:t>
      </w:r>
      <w:r w:rsidRPr="003F6909">
        <w:rPr>
          <w:rFonts w:ascii="Verdana" w:hAnsi="Verdana"/>
          <w:color w:val="000000"/>
        </w:rPr>
        <w:t>_____________________________</w:t>
      </w:r>
    </w:p>
    <w:p w:rsidR="005C7AEE" w:rsidRPr="003F6909" w:rsidRDefault="005C7AEE">
      <w:pPr>
        <w:rPr>
          <w:rFonts w:ascii="Verdana" w:hAnsi="Verdana"/>
          <w:color w:val="000000"/>
        </w:rPr>
      </w:pPr>
    </w:p>
    <w:p w:rsidR="005C7AEE" w:rsidRPr="003F6909" w:rsidRDefault="005C7AEE">
      <w:pPr>
        <w:rPr>
          <w:rFonts w:ascii="Verdana" w:hAnsi="Verdana"/>
          <w:color w:val="000000"/>
        </w:rPr>
      </w:pPr>
      <w:r w:rsidRPr="003F6909">
        <w:rPr>
          <w:rFonts w:ascii="Verdana" w:hAnsi="Verdana"/>
          <w:color w:val="000000"/>
        </w:rPr>
        <w:t>Data: _________________________</w:t>
      </w:r>
    </w:p>
    <w:sectPr w:rsidR="005C7AEE" w:rsidRPr="003F6909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262"/>
    <w:rsid w:val="00041DE9"/>
    <w:rsid w:val="00071D8A"/>
    <w:rsid w:val="00086AD9"/>
    <w:rsid w:val="000909C3"/>
    <w:rsid w:val="000B1B43"/>
    <w:rsid w:val="000B7BDA"/>
    <w:rsid w:val="001029E2"/>
    <w:rsid w:val="0014224D"/>
    <w:rsid w:val="00155E0E"/>
    <w:rsid w:val="00163528"/>
    <w:rsid w:val="00166567"/>
    <w:rsid w:val="001D67F4"/>
    <w:rsid w:val="00273BB5"/>
    <w:rsid w:val="002A7B02"/>
    <w:rsid w:val="002E1D7F"/>
    <w:rsid w:val="002F3492"/>
    <w:rsid w:val="003A41C2"/>
    <w:rsid w:val="003B1DF0"/>
    <w:rsid w:val="003D69B8"/>
    <w:rsid w:val="003F6909"/>
    <w:rsid w:val="00424262"/>
    <w:rsid w:val="0044772D"/>
    <w:rsid w:val="004543ED"/>
    <w:rsid w:val="004A79AC"/>
    <w:rsid w:val="005031F8"/>
    <w:rsid w:val="00573C14"/>
    <w:rsid w:val="005B5299"/>
    <w:rsid w:val="005C7AEE"/>
    <w:rsid w:val="00635B67"/>
    <w:rsid w:val="006A136F"/>
    <w:rsid w:val="006D19F3"/>
    <w:rsid w:val="006F60D4"/>
    <w:rsid w:val="00741540"/>
    <w:rsid w:val="007868E9"/>
    <w:rsid w:val="00793606"/>
    <w:rsid w:val="008752FF"/>
    <w:rsid w:val="008905CF"/>
    <w:rsid w:val="00893D63"/>
    <w:rsid w:val="008E126E"/>
    <w:rsid w:val="008E40DB"/>
    <w:rsid w:val="009020DE"/>
    <w:rsid w:val="00995C76"/>
    <w:rsid w:val="00A17D90"/>
    <w:rsid w:val="00B826CD"/>
    <w:rsid w:val="00BB263F"/>
    <w:rsid w:val="00C5451C"/>
    <w:rsid w:val="00C95E1E"/>
    <w:rsid w:val="00CD1587"/>
    <w:rsid w:val="00D05C92"/>
    <w:rsid w:val="00D15AD2"/>
    <w:rsid w:val="00D16EA7"/>
    <w:rsid w:val="00D37476"/>
    <w:rsid w:val="00D71593"/>
    <w:rsid w:val="00ED3D7A"/>
    <w:rsid w:val="00E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B155805"/>
  <w15:chartTrackingRefBased/>
  <w15:docId w15:val="{C93E8D99-9A91-41F7-9EA5-3E43A7A8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character" w:default="1" w:styleId="Fontepargpadro">
    <w:name w:val="Default Paragraph Font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ontepargpadro1">
    <w:name w:val="Fonte parág. padrã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PARA INSCRIÇÃO DE ESTUDANTES UNIVERSITÁRIOS NO PROGRAMA INSTITUCIONAL DE BOLSAS DE INICIAÇÃO CIENTÍFICA -  PIBIC/CNPq/IB – 2004/2005</vt:lpstr>
    </vt:vector>
  </TitlesOfParts>
  <Company>DELLNBX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INSCRIÇÃO DE ESTUDANTES UNIVERSITÁRIOS NO PROGRAMA INSTITUCIONAL DE BOLSAS DE INICIAÇÃO CIENTÍFICA -  PIBIC/CNPq/IB – 2004/2005</dc:title>
  <dc:subject/>
  <dc:creator>Márcia Maria Rebouças</dc:creator>
  <cp:keywords/>
  <cp:lastModifiedBy>Diretoria CCTC</cp:lastModifiedBy>
  <cp:revision>2</cp:revision>
  <cp:lastPrinted>2025-06-04T09:36:00Z</cp:lastPrinted>
  <dcterms:created xsi:type="dcterms:W3CDTF">2026-06-24T14:26:00Z</dcterms:created>
  <dcterms:modified xsi:type="dcterms:W3CDTF">2026-06-24T14:26:00Z</dcterms:modified>
</cp:coreProperties>
</file>